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74F5B" w14:textId="0ECD0A06" w:rsidR="006649A5" w:rsidRDefault="006649A5" w:rsidP="006649A5">
      <w:pPr>
        <w:jc w:val="center"/>
        <w:rPr>
          <w:b/>
          <w:bCs/>
          <w:color w:val="1C3F94" w:themeColor="text1"/>
          <w:sz w:val="32"/>
          <w:szCs w:val="32"/>
        </w:rPr>
      </w:pPr>
    </w:p>
    <w:p w14:paraId="6C3A108F" w14:textId="2E4ACC60" w:rsidR="00A20352" w:rsidRPr="0034096A" w:rsidRDefault="006649A5" w:rsidP="006649A5">
      <w:pPr>
        <w:spacing w:after="0" w:line="240" w:lineRule="auto"/>
        <w:jc w:val="center"/>
        <w:rPr>
          <w:b/>
          <w:bCs/>
          <w:color w:val="1C3F94" w:themeColor="text1"/>
          <w:sz w:val="28"/>
          <w:szCs w:val="28"/>
        </w:rPr>
      </w:pPr>
      <w:r w:rsidRPr="0034096A">
        <w:rPr>
          <w:b/>
          <w:bCs/>
          <w:color w:val="1C3F94" w:themeColor="text1"/>
          <w:sz w:val="28"/>
          <w:szCs w:val="28"/>
        </w:rPr>
        <w:t xml:space="preserve">Demande </w:t>
      </w:r>
      <w:r w:rsidR="00747BCB" w:rsidRPr="0034096A">
        <w:rPr>
          <w:b/>
          <w:bCs/>
          <w:color w:val="1C3F94" w:themeColor="text1"/>
          <w:sz w:val="28"/>
          <w:szCs w:val="28"/>
        </w:rPr>
        <w:t xml:space="preserve">de </w:t>
      </w:r>
      <w:r w:rsidR="00B54099">
        <w:rPr>
          <w:b/>
          <w:bCs/>
          <w:color w:val="1C3F94" w:themeColor="text1"/>
          <w:sz w:val="28"/>
          <w:szCs w:val="28"/>
        </w:rPr>
        <w:t>modification</w:t>
      </w:r>
      <w:r w:rsidR="00747BCB" w:rsidRPr="0034096A">
        <w:rPr>
          <w:b/>
          <w:bCs/>
          <w:color w:val="1C3F94" w:themeColor="text1"/>
          <w:sz w:val="28"/>
          <w:szCs w:val="28"/>
        </w:rPr>
        <w:t xml:space="preserve"> </w:t>
      </w:r>
      <w:r w:rsidRPr="0034096A">
        <w:rPr>
          <w:b/>
          <w:bCs/>
          <w:color w:val="1C3F94" w:themeColor="text1"/>
          <w:sz w:val="28"/>
          <w:szCs w:val="28"/>
        </w:rPr>
        <w:t>d’agrément (</w:t>
      </w:r>
      <w:r w:rsidR="00B51990">
        <w:rPr>
          <w:b/>
          <w:bCs/>
          <w:color w:val="1C3F94" w:themeColor="text1"/>
          <w:sz w:val="28"/>
          <w:szCs w:val="28"/>
        </w:rPr>
        <w:t>Service PACT</w:t>
      </w:r>
      <w:r w:rsidRPr="0034096A">
        <w:rPr>
          <w:b/>
          <w:bCs/>
          <w:color w:val="1C3F94" w:themeColor="text1"/>
          <w:sz w:val="28"/>
          <w:szCs w:val="28"/>
        </w:rPr>
        <w:t>)</w:t>
      </w:r>
    </w:p>
    <w:p w14:paraId="1A478EB8" w14:textId="77777777" w:rsidR="006649A5" w:rsidRDefault="006649A5" w:rsidP="006649A5">
      <w:pPr>
        <w:spacing w:after="0" w:line="240" w:lineRule="auto"/>
        <w:jc w:val="both"/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</w:p>
    <w:p w14:paraId="683A6EFC" w14:textId="1DA03863" w:rsidR="006649A5" w:rsidRPr="006649A5" w:rsidRDefault="006649A5" w:rsidP="0085381D">
      <w:pPr>
        <w:spacing w:before="240" w:after="240" w:line="240" w:lineRule="auto"/>
        <w:jc w:val="both"/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Document à transmettre dûment </w:t>
      </w:r>
      <w:proofErr w:type="gramStart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complété</w:t>
      </w:r>
      <w:proofErr w:type="gramEnd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, daté et signé à l’adresse suivante</w:t>
      </w:r>
      <w:r w:rsidRPr="006649A5"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 : </w:t>
      </w:r>
      <w:hyperlink r:id="rId11" w:history="1">
        <w:r w:rsidRPr="006649A5">
          <w:rPr>
            <w:rStyle w:val="Lienhypertexte"/>
            <w:i/>
            <w:iCs/>
            <w:szCs w:val="24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sah</w:t>
        </w:r>
        <w:r w:rsidRPr="006649A5">
          <w:rPr>
            <w:rStyle w:val="Lienhypertexte"/>
            <w:i/>
            <w:iCs/>
            <w:szCs w:val="24"/>
            <w:lang w:val="fr-FR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@spfb.brussels</w:t>
        </w:r>
      </w:hyperlink>
      <w:r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6649A5" w14:paraId="452E360D" w14:textId="77777777" w:rsidTr="006649A5">
        <w:tc>
          <w:tcPr>
            <w:tcW w:w="9741" w:type="dxa"/>
          </w:tcPr>
          <w:p w14:paraId="52197EB1" w14:textId="176769D5" w:rsidR="006649A5" w:rsidRPr="0085381D" w:rsidRDefault="006649A5" w:rsidP="00125F72">
            <w:pPr>
              <w:spacing w:before="240" w:after="240"/>
              <w:jc w:val="center"/>
              <w:rPr>
                <w:b/>
                <w:bCs/>
                <w:smallCaps/>
                <w:szCs w:val="24"/>
              </w:rPr>
            </w:pPr>
            <w:r w:rsidRPr="0085381D">
              <w:rPr>
                <w:b/>
                <w:bCs/>
                <w:smallCaps/>
                <w:szCs w:val="24"/>
              </w:rPr>
              <w:t>Règlementation applicable</w:t>
            </w:r>
          </w:p>
          <w:p w14:paraId="38BB568D" w14:textId="3C1FB69B" w:rsidR="0085381D" w:rsidRDefault="006649A5" w:rsidP="00125F72">
            <w:pPr>
              <w:spacing w:after="240"/>
              <w:jc w:val="both"/>
              <w:rPr>
                <w:szCs w:val="24"/>
              </w:rPr>
            </w:pPr>
            <w:r w:rsidRPr="006649A5">
              <w:rPr>
                <w:szCs w:val="24"/>
              </w:rPr>
              <w:t>Décret du 17 janvier 2014 relatif à l’inclusion de la personne handicapée ;</w:t>
            </w:r>
          </w:p>
          <w:p w14:paraId="2157E52E" w14:textId="7EE4121F" w:rsidR="00125F72" w:rsidRDefault="006649A5" w:rsidP="00125F72">
            <w:pPr>
              <w:spacing w:after="240"/>
              <w:jc w:val="both"/>
              <w:rPr>
                <w:szCs w:val="24"/>
              </w:rPr>
            </w:pPr>
            <w:r>
              <w:rPr>
                <w:szCs w:val="24"/>
              </w:rPr>
              <w:t>A</w:t>
            </w:r>
            <w:r w:rsidRPr="006649A5">
              <w:rPr>
                <w:szCs w:val="24"/>
              </w:rPr>
              <w:t xml:space="preserve">rrêté 2017/626 du Collège de la Commission communautaire française fixant les modalités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 xml:space="preserve">et les procédures d’agrément des centres, services, logements ou entreprises visés à l’article 70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 xml:space="preserve">du décret de la Commission communautaire française du 17 janvier 2014 relatif à l’inclusion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>de la personne handicapée</w:t>
            </w:r>
          </w:p>
          <w:p w14:paraId="07904831" w14:textId="1C5242B8" w:rsidR="00125F72" w:rsidRPr="00B24F6C" w:rsidRDefault="00125F72" w:rsidP="00B24F6C">
            <w:pPr>
              <w:spacing w:after="240"/>
              <w:jc w:val="both"/>
            </w:pPr>
            <w:r>
              <w:t>A</w:t>
            </w:r>
            <w:r w:rsidRPr="00363038">
              <w:t xml:space="preserve">rrêté </w:t>
            </w:r>
            <w:r w:rsidR="00B24F6C">
              <w:t xml:space="preserve">2018/1219 du Collège de la Commission communautaire française du 18 octobre 2018 relatif aux services de participation par des activités collectives, mettant en œuvre la section 3 </w:t>
            </w:r>
            <w:r w:rsidR="00B24F6C">
              <w:br/>
              <w:t xml:space="preserve">du chapitre 5 du décret de la Commission communautaire française du 17 janvier 2014 </w:t>
            </w:r>
            <w:r w:rsidR="00B24F6C">
              <w:br/>
              <w:t>relatif à l’inclusion de la personne handicapée.</w:t>
            </w:r>
          </w:p>
        </w:tc>
      </w:tr>
    </w:tbl>
    <w:p w14:paraId="1E495D20" w14:textId="77777777" w:rsidR="006649A5" w:rsidRDefault="006649A5" w:rsidP="006649A5">
      <w:pPr>
        <w:spacing w:after="0" w:line="240" w:lineRule="auto"/>
        <w:jc w:val="both"/>
        <w:rPr>
          <w:szCs w:val="24"/>
        </w:rPr>
      </w:pPr>
    </w:p>
    <w:p w14:paraId="0532853D" w14:textId="77777777" w:rsidR="00125F72" w:rsidRDefault="00125F72" w:rsidP="006649A5">
      <w:pPr>
        <w:spacing w:after="0" w:line="240" w:lineRule="auto"/>
        <w:jc w:val="both"/>
        <w:rPr>
          <w:szCs w:val="24"/>
        </w:rPr>
      </w:pPr>
    </w:p>
    <w:p w14:paraId="39CA9C36" w14:textId="77777777" w:rsidR="006649A5" w:rsidRPr="0029365F" w:rsidRDefault="006649A5" w:rsidP="0085381D">
      <w:pPr>
        <w:pStyle w:val="Titre4"/>
        <w:keepLines w:val="0"/>
        <w:suppressAutoHyphens/>
        <w:spacing w:before="0" w:after="120" w:line="240" w:lineRule="auto"/>
        <w:ind w:left="864" w:hanging="864"/>
        <w:jc w:val="both"/>
        <w:rPr>
          <w:rFonts w:asciiTheme="minorHAnsi" w:hAnsiTheme="minorHAnsi" w:cstheme="minorHAnsi"/>
          <w:b/>
          <w:bCs/>
          <w:i w:val="0"/>
          <w:iCs w:val="0"/>
          <w:color w:val="1C3F94" w:themeColor="text1"/>
          <w:u w:val="single"/>
        </w:rPr>
      </w:pPr>
      <w:r w:rsidRPr="0029365F">
        <w:rPr>
          <w:rFonts w:asciiTheme="minorHAnsi" w:hAnsiTheme="minorHAnsi" w:cstheme="minorHAnsi"/>
          <w:b/>
          <w:i w:val="0"/>
          <w:color w:val="1C3F94" w:themeColor="text1"/>
          <w:u w:val="single"/>
        </w:rPr>
        <w:t>IDENTIFICATION</w:t>
      </w:r>
    </w:p>
    <w:p w14:paraId="0B9DEF4E" w14:textId="77777777" w:rsidR="009B01D3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Dénomination d</w:t>
      </w:r>
      <w:r>
        <w:rPr>
          <w:rFonts w:cstheme="minorHAnsi"/>
          <w:bCs/>
        </w:rPr>
        <w:t>e l’ASBL</w:t>
      </w:r>
      <w:r w:rsidRPr="0029365F">
        <w:rPr>
          <w:rFonts w:cstheme="minorHAnsi"/>
          <w:bCs/>
        </w:rPr>
        <w:t> :</w:t>
      </w:r>
    </w:p>
    <w:p w14:paraId="44F23E01" w14:textId="30146C4A" w:rsidR="009B01D3" w:rsidRPr="007D4841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Dénomination du </w:t>
      </w:r>
      <w:r w:rsidR="00B24F6C">
        <w:rPr>
          <w:rFonts w:cstheme="minorHAnsi"/>
          <w:bCs/>
        </w:rPr>
        <w:t>service PACT</w:t>
      </w:r>
      <w:r>
        <w:rPr>
          <w:rFonts w:cstheme="minorHAnsi"/>
          <w:bCs/>
        </w:rPr>
        <w:t xml:space="preserve"> : </w:t>
      </w:r>
    </w:p>
    <w:p w14:paraId="1C418ED2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Numéro d’entreprise :</w:t>
      </w:r>
    </w:p>
    <w:p w14:paraId="1A10DBB1" w14:textId="7857F9DA" w:rsidR="009B01D3" w:rsidRPr="001D1816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Nom du délégué à la gestion journalière</w:t>
      </w:r>
      <w:r>
        <w:rPr>
          <w:rFonts w:cstheme="minorHAnsi"/>
          <w:bCs/>
        </w:rPr>
        <w:t xml:space="preserve"> </w:t>
      </w:r>
      <w:r w:rsidRPr="001D1816">
        <w:rPr>
          <w:rFonts w:cstheme="minorHAnsi"/>
          <w:bCs/>
        </w:rPr>
        <w:t xml:space="preserve">et mandaté par le pouvoir organisateur </w:t>
      </w:r>
      <w:r>
        <w:rPr>
          <w:rFonts w:cstheme="minorHAnsi"/>
          <w:bCs/>
        </w:rPr>
        <w:br/>
      </w:r>
      <w:r w:rsidRPr="001D1816">
        <w:rPr>
          <w:rFonts w:cstheme="minorHAnsi"/>
          <w:bCs/>
        </w:rPr>
        <w:t>pour représenter le</w:t>
      </w:r>
      <w:r w:rsidR="00B24F6C">
        <w:rPr>
          <w:rFonts w:cstheme="minorHAnsi"/>
          <w:bCs/>
        </w:rPr>
        <w:t xml:space="preserve"> service PACT</w:t>
      </w:r>
      <w:r w:rsidRPr="001D1816">
        <w:rPr>
          <w:rFonts w:cstheme="minorHAnsi"/>
          <w:bCs/>
        </w:rPr>
        <w:t xml:space="preserve"> : </w:t>
      </w:r>
    </w:p>
    <w:p w14:paraId="13C8E122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social : </w:t>
      </w:r>
    </w:p>
    <w:p w14:paraId="1C7181F0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d’activités : </w:t>
      </w:r>
    </w:p>
    <w:p w14:paraId="49928A96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Téléphone : </w:t>
      </w:r>
    </w:p>
    <w:p w14:paraId="15DB7164" w14:textId="77777777" w:rsidR="009B01D3" w:rsidRPr="00F44422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proofErr w:type="gramStart"/>
      <w:r w:rsidRPr="0029365F">
        <w:rPr>
          <w:rFonts w:cstheme="minorHAnsi"/>
          <w:bCs/>
        </w:rPr>
        <w:t>E-mail</w:t>
      </w:r>
      <w:proofErr w:type="gramEnd"/>
      <w:r w:rsidRPr="0029365F">
        <w:rPr>
          <w:rFonts w:cstheme="minorHAnsi"/>
          <w:bCs/>
        </w:rPr>
        <w:t xml:space="preserve"> : </w:t>
      </w:r>
    </w:p>
    <w:p w14:paraId="3BD32C15" w14:textId="64EFE16B" w:rsidR="006649A5" w:rsidRPr="00626CA5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Cs/>
        </w:rPr>
        <w:t>Relevé d’identité bancaire :</w:t>
      </w:r>
    </w:p>
    <w:p w14:paraId="4BDCA6C2" w14:textId="7448A78A" w:rsidR="00125F72" w:rsidRPr="00626CA5" w:rsidRDefault="00626CA5" w:rsidP="00626CA5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Cs/>
        </w:rPr>
        <w:t>Heures d’ouverture du service PACT</w:t>
      </w:r>
      <w:r>
        <w:rPr>
          <w:rFonts w:cstheme="minorHAnsi"/>
          <w:bCs/>
        </w:rPr>
        <w:t> :</w:t>
      </w:r>
      <w:r w:rsidR="00125F72" w:rsidRPr="00626CA5">
        <w:rPr>
          <w:rFonts w:cstheme="minorHAnsi"/>
          <w:b/>
          <w:color w:val="1C3F94" w:themeColor="text1"/>
          <w:u w:val="single"/>
        </w:rPr>
        <w:br w:type="page"/>
      </w:r>
    </w:p>
    <w:p w14:paraId="28C755D7" w14:textId="77777777" w:rsidR="00B54099" w:rsidRPr="009C6EE2" w:rsidRDefault="00B54099" w:rsidP="00B54099">
      <w:pPr>
        <w:spacing w:after="120" w:line="240" w:lineRule="auto"/>
        <w:jc w:val="both"/>
        <w:rPr>
          <w:rFonts w:cstheme="minorHAnsi"/>
          <w:b/>
          <w:color w:val="1C3F94" w:themeColor="text1"/>
          <w:u w:val="single"/>
        </w:rPr>
      </w:pPr>
      <w:r w:rsidRPr="009C6EE2">
        <w:rPr>
          <w:rFonts w:cstheme="minorHAnsi"/>
          <w:b/>
          <w:color w:val="1C3F94" w:themeColor="text1"/>
          <w:u w:val="single"/>
        </w:rPr>
        <w:lastRenderedPageBreak/>
        <w:t xml:space="preserve">NATURE DE LA DEMANDE (Cocher </w:t>
      </w:r>
      <w:proofErr w:type="gramStart"/>
      <w:r w:rsidRPr="009C6EE2">
        <w:rPr>
          <w:rFonts w:cstheme="minorHAnsi"/>
          <w:b/>
          <w:color w:val="1C3F94" w:themeColor="text1"/>
          <w:u w:val="single"/>
        </w:rPr>
        <w:t>la</w:t>
      </w:r>
      <w:proofErr w:type="gramEnd"/>
      <w:r w:rsidRPr="009C6EE2">
        <w:rPr>
          <w:rFonts w:cstheme="minorHAnsi"/>
          <w:b/>
          <w:color w:val="1C3F94" w:themeColor="text1"/>
          <w:u w:val="single"/>
        </w:rPr>
        <w:t xml:space="preserve"> (ou les) mention(s) adéquate(s))</w:t>
      </w:r>
    </w:p>
    <w:p w14:paraId="0234E037" w14:textId="77777777" w:rsidR="00B54099" w:rsidRDefault="00B54099" w:rsidP="00B54099">
      <w:pPr>
        <w:pStyle w:val="Paragraphedeliste"/>
        <w:numPr>
          <w:ilvl w:val="0"/>
          <w:numId w:val="16"/>
        </w:numPr>
        <w:tabs>
          <w:tab w:val="left" w:pos="720"/>
        </w:tabs>
        <w:suppressAutoHyphens/>
        <w:spacing w:after="480" w:line="240" w:lineRule="auto"/>
        <w:ind w:left="714"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>Date de prise en cours sollicitée :</w:t>
      </w:r>
    </w:p>
    <w:p w14:paraId="418A5FEB" w14:textId="77777777" w:rsidR="00B54099" w:rsidRDefault="00B54099" w:rsidP="00B54099">
      <w:pPr>
        <w:pStyle w:val="Paragraphedeliste"/>
        <w:numPr>
          <w:ilvl w:val="0"/>
          <w:numId w:val="16"/>
        </w:numPr>
        <w:tabs>
          <w:tab w:val="left" w:pos="720"/>
        </w:tabs>
        <w:suppressAutoHyphens/>
        <w:spacing w:after="480" w:line="240" w:lineRule="auto"/>
        <w:ind w:left="714" w:right="-425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Motif :</w:t>
      </w:r>
    </w:p>
    <w:p w14:paraId="748E8E37" w14:textId="3F8D7E93" w:rsidR="00B54099" w:rsidRPr="00F71DF5" w:rsidRDefault="00B54099" w:rsidP="00B54099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 xml:space="preserve">Changement de dénomination du </w:t>
      </w:r>
      <w:r>
        <w:rPr>
          <w:rFonts w:cstheme="minorHAnsi"/>
        </w:rPr>
        <w:t>service PACT</w:t>
      </w:r>
      <w:r w:rsidRPr="00F71DF5">
        <w:rPr>
          <w:rFonts w:cstheme="minorHAnsi"/>
        </w:rPr>
        <w:t> :</w:t>
      </w:r>
    </w:p>
    <w:p w14:paraId="1BF2CEA4" w14:textId="77777777" w:rsidR="00B54099" w:rsidRPr="00F71DF5" w:rsidRDefault="00B54099" w:rsidP="00B54099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 xml:space="preserve">Changement de dénomination de </w:t>
      </w:r>
      <w:proofErr w:type="spellStart"/>
      <w:r w:rsidRPr="00F71DF5">
        <w:rPr>
          <w:rFonts w:cstheme="minorHAnsi"/>
        </w:rPr>
        <w:t>l’asbl</w:t>
      </w:r>
      <w:proofErr w:type="spellEnd"/>
      <w:r w:rsidRPr="00F71DF5">
        <w:rPr>
          <w:rFonts w:cstheme="minorHAnsi"/>
        </w:rPr>
        <w:t> :</w:t>
      </w:r>
    </w:p>
    <w:p w14:paraId="4CEE2A64" w14:textId="77777777" w:rsidR="00B54099" w:rsidRPr="00F71DF5" w:rsidRDefault="00B54099" w:rsidP="00B54099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>Changement d’adresse :</w:t>
      </w:r>
    </w:p>
    <w:p w14:paraId="67DD1CBC" w14:textId="0005D227" w:rsidR="00B54099" w:rsidRDefault="00B54099" w:rsidP="00B54099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 xml:space="preserve">Changement de la capacité agréée de base sollicitée : ………. </w:t>
      </w:r>
      <w:proofErr w:type="gramStart"/>
      <w:r>
        <w:rPr>
          <w:rFonts w:cstheme="minorHAnsi"/>
        </w:rPr>
        <w:t>p</w:t>
      </w:r>
      <w:r w:rsidRPr="00F71DF5">
        <w:rPr>
          <w:rFonts w:cstheme="minorHAnsi"/>
        </w:rPr>
        <w:t>ersonnes</w:t>
      </w:r>
      <w:proofErr w:type="gramEnd"/>
    </w:p>
    <w:p w14:paraId="129D5971" w14:textId="17B3E492" w:rsidR="00B54099" w:rsidRDefault="00B54099" w:rsidP="00B54099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1680" w:line="240" w:lineRule="auto"/>
        <w:ind w:right="-425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Changement du type d’</w:t>
      </w:r>
      <w:proofErr w:type="spellStart"/>
      <w:r>
        <w:rPr>
          <w:rFonts w:cstheme="minorHAnsi"/>
        </w:rPr>
        <w:t>acitivités</w:t>
      </w:r>
      <w:proofErr w:type="spellEnd"/>
      <w:r>
        <w:rPr>
          <w:rFonts w:cstheme="minorHAnsi"/>
        </w:rPr>
        <w:t xml:space="preserve"> collectives de volontariat :</w:t>
      </w:r>
    </w:p>
    <w:p w14:paraId="432080F7" w14:textId="77777777" w:rsidR="00B54099" w:rsidRDefault="00B54099" w:rsidP="00B54099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168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>Changement d</w:t>
      </w:r>
      <w:r>
        <w:rPr>
          <w:rFonts w:cstheme="minorHAnsi"/>
        </w:rPr>
        <w:t>e s</w:t>
      </w:r>
      <w:r w:rsidRPr="00F71DF5">
        <w:rPr>
          <w:rFonts w:cstheme="minorHAnsi"/>
        </w:rPr>
        <w:t xml:space="preserve">pécificité des personnes </w:t>
      </w:r>
      <w:r>
        <w:rPr>
          <w:rFonts w:cstheme="minorHAnsi"/>
        </w:rPr>
        <w:t>accueillies :</w:t>
      </w:r>
    </w:p>
    <w:p w14:paraId="74C4A264" w14:textId="77777777" w:rsidR="00B54099" w:rsidRDefault="00B54099" w:rsidP="00B54099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Autre :</w:t>
      </w:r>
    </w:p>
    <w:p w14:paraId="53D87692" w14:textId="77777777" w:rsidR="006649A5" w:rsidRPr="004E63D9" w:rsidRDefault="006649A5" w:rsidP="006649A5">
      <w:pPr>
        <w:suppressAutoHyphens/>
        <w:spacing w:after="0" w:line="240" w:lineRule="auto"/>
        <w:ind w:right="-426"/>
        <w:jc w:val="both"/>
        <w:rPr>
          <w:rFonts w:cstheme="minorHAnsi"/>
        </w:rPr>
      </w:pPr>
    </w:p>
    <w:p w14:paraId="3249ACF2" w14:textId="77777777" w:rsidR="006649A5" w:rsidRDefault="006649A5" w:rsidP="006649A5">
      <w:pPr>
        <w:suppressAutoHyphens/>
        <w:spacing w:after="0" w:line="240" w:lineRule="auto"/>
        <w:ind w:right="-426"/>
        <w:jc w:val="both"/>
        <w:rPr>
          <w:rFonts w:cstheme="minorHAnsi"/>
          <w:bCs/>
        </w:rPr>
      </w:pPr>
    </w:p>
    <w:p w14:paraId="6291B23C" w14:textId="77777777" w:rsidR="00663ECC" w:rsidRDefault="00663ECC" w:rsidP="006649A5">
      <w:pPr>
        <w:suppressAutoHyphens/>
        <w:spacing w:after="0" w:line="240" w:lineRule="auto"/>
        <w:ind w:right="-426"/>
        <w:jc w:val="both"/>
        <w:rPr>
          <w:rFonts w:cstheme="minorHAnsi"/>
          <w:bCs/>
        </w:rPr>
      </w:pPr>
    </w:p>
    <w:p w14:paraId="72F839F2" w14:textId="77777777" w:rsidR="00663ECC" w:rsidRPr="004E63D9" w:rsidRDefault="00663ECC" w:rsidP="006649A5">
      <w:pPr>
        <w:suppressAutoHyphens/>
        <w:spacing w:after="0" w:line="240" w:lineRule="auto"/>
        <w:ind w:right="-426"/>
        <w:jc w:val="both"/>
        <w:rPr>
          <w:rFonts w:cstheme="minorHAnsi"/>
          <w:bCs/>
        </w:rPr>
      </w:pPr>
    </w:p>
    <w:p w14:paraId="75F32305" w14:textId="49BA1ED5" w:rsidR="006649A5" w:rsidRPr="004E63D9" w:rsidRDefault="006649A5" w:rsidP="006706D4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 xml:space="preserve">Fait à Bruxelles, le </w:t>
      </w:r>
    </w:p>
    <w:p w14:paraId="430297B6" w14:textId="5AA8EADF" w:rsidR="006649A5" w:rsidRPr="00125F72" w:rsidRDefault="006649A5" w:rsidP="00125F72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>Signature du responsable :</w:t>
      </w:r>
    </w:p>
    <w:sectPr w:rsidR="006649A5" w:rsidRPr="00125F72" w:rsidSect="001379B4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BD997" w14:textId="77777777" w:rsidR="00E80216" w:rsidRDefault="00E80216" w:rsidP="00FB3757">
      <w:pPr>
        <w:spacing w:after="0" w:line="240" w:lineRule="auto"/>
      </w:pPr>
      <w:r>
        <w:separator/>
      </w:r>
    </w:p>
  </w:endnote>
  <w:endnote w:type="continuationSeparator" w:id="0">
    <w:p w14:paraId="3123FA47" w14:textId="77777777" w:rsidR="00E80216" w:rsidRDefault="00E80216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5FC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0BD10B25" wp14:editId="6DA541E3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364345" w:rsidRPr="00364345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CEA5" w14:textId="77777777" w:rsidR="003452B7" w:rsidRDefault="00570660" w:rsidP="00364345">
    <w:pPr>
      <w:pStyle w:val="Pieddepage"/>
      <w:tabs>
        <w:tab w:val="clear" w:pos="4536"/>
        <w:tab w:val="clear" w:pos="9072"/>
        <w:tab w:val="left" w:pos="783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4E4783E2" wp14:editId="289B48E0">
          <wp:simplePos x="0" y="0"/>
          <wp:positionH relativeFrom="page">
            <wp:align>center</wp:align>
          </wp:positionH>
          <wp:positionV relativeFrom="page">
            <wp:posOffset>9749155</wp:posOffset>
          </wp:positionV>
          <wp:extent cx="6562993" cy="748145"/>
          <wp:effectExtent l="0" t="0" r="0" b="0"/>
          <wp:wrapNone/>
          <wp:docPr id="13" name="Image 13" descr="Accueil - hébergement&#10;Phare - Personne Handicapée Autonomie Recherchée&#10;Commission communautaire française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993" cy="74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34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266F3" w14:textId="77777777" w:rsidR="00E80216" w:rsidRDefault="00E80216" w:rsidP="00FB3757">
      <w:pPr>
        <w:spacing w:after="0" w:line="240" w:lineRule="auto"/>
      </w:pPr>
      <w:r>
        <w:separator/>
      </w:r>
    </w:p>
  </w:footnote>
  <w:footnote w:type="continuationSeparator" w:id="0">
    <w:p w14:paraId="5BE90601" w14:textId="77777777" w:rsidR="00E80216" w:rsidRDefault="00E80216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AFEBD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77DD8B30" wp14:editId="093195AB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"/>
      <w:lvlJc w:val="left"/>
      <w:pPr>
        <w:tabs>
          <w:tab w:val="num" w:pos="1776"/>
        </w:tabs>
        <w:ind w:left="1776" w:hanging="360"/>
      </w:pPr>
      <w:rPr>
        <w:rFonts w:ascii="Wingdings" w:hAnsi="Wingdings" w:cs="Wingdings"/>
        <w:sz w:val="16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/>
      </w:rPr>
    </w:lvl>
  </w:abstractNum>
  <w:abstractNum w:abstractNumId="4" w15:restartNumberingAfterBreak="0">
    <w:nsid w:val="20A061AE"/>
    <w:multiLevelType w:val="hybridMultilevel"/>
    <w:tmpl w:val="3D32043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0000003">
      <w:start w:val="1"/>
      <w:numFmt w:val="bullet"/>
      <w:lvlText w:val=""/>
      <w:lvlJc w:val="left"/>
      <w:pPr>
        <w:ind w:left="1440" w:hanging="360"/>
      </w:pPr>
      <w:rPr>
        <w:rFonts w:ascii="Wingdings" w:hAnsi="Wingdings" w:cs="Wingdings"/>
        <w:sz w:val="16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23261"/>
    <w:multiLevelType w:val="hybridMultilevel"/>
    <w:tmpl w:val="7C0E91EA"/>
    <w:lvl w:ilvl="0" w:tplc="7DE07F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0000003">
      <w:start w:val="1"/>
      <w:numFmt w:val="bullet"/>
      <w:lvlText w:val=""/>
      <w:lvlJc w:val="left"/>
      <w:pPr>
        <w:ind w:left="1440" w:hanging="360"/>
      </w:pPr>
      <w:rPr>
        <w:rFonts w:ascii="Wingdings" w:hAnsi="Wingdings" w:cs="Wingdings"/>
        <w:sz w:val="16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12C03"/>
    <w:multiLevelType w:val="hybridMultilevel"/>
    <w:tmpl w:val="48E4E6C4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6A42C2B"/>
    <w:multiLevelType w:val="hybridMultilevel"/>
    <w:tmpl w:val="3BB4C478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50033">
    <w:abstractNumId w:val="7"/>
  </w:num>
  <w:num w:numId="2" w16cid:durableId="1866554747">
    <w:abstractNumId w:val="7"/>
  </w:num>
  <w:num w:numId="3" w16cid:durableId="2131774490">
    <w:abstractNumId w:val="7"/>
  </w:num>
  <w:num w:numId="4" w16cid:durableId="726144550">
    <w:abstractNumId w:val="7"/>
  </w:num>
  <w:num w:numId="5" w16cid:durableId="898443746">
    <w:abstractNumId w:val="7"/>
  </w:num>
  <w:num w:numId="6" w16cid:durableId="1724405145">
    <w:abstractNumId w:val="7"/>
  </w:num>
  <w:num w:numId="7" w16cid:durableId="402335596">
    <w:abstractNumId w:val="7"/>
  </w:num>
  <w:num w:numId="8" w16cid:durableId="817378314">
    <w:abstractNumId w:val="7"/>
  </w:num>
  <w:num w:numId="9" w16cid:durableId="154690356">
    <w:abstractNumId w:val="7"/>
  </w:num>
  <w:num w:numId="10" w16cid:durableId="555508980">
    <w:abstractNumId w:val="0"/>
  </w:num>
  <w:num w:numId="11" w16cid:durableId="658460258">
    <w:abstractNumId w:val="1"/>
  </w:num>
  <w:num w:numId="12" w16cid:durableId="633217963">
    <w:abstractNumId w:val="2"/>
  </w:num>
  <w:num w:numId="13" w16cid:durableId="307831712">
    <w:abstractNumId w:val="3"/>
  </w:num>
  <w:num w:numId="14" w16cid:durableId="843204800">
    <w:abstractNumId w:val="8"/>
  </w:num>
  <w:num w:numId="15" w16cid:durableId="1117333674">
    <w:abstractNumId w:val="5"/>
  </w:num>
  <w:num w:numId="16" w16cid:durableId="934442213">
    <w:abstractNumId w:val="6"/>
  </w:num>
  <w:num w:numId="17" w16cid:durableId="774979421">
    <w:abstractNumId w:val="4"/>
  </w:num>
  <w:num w:numId="18" w16cid:durableId="1783189555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E1"/>
    <w:rsid w:val="0000234C"/>
    <w:rsid w:val="000203FB"/>
    <w:rsid w:val="00061863"/>
    <w:rsid w:val="00082E6C"/>
    <w:rsid w:val="00094EC5"/>
    <w:rsid w:val="000A4106"/>
    <w:rsid w:val="000B30D4"/>
    <w:rsid w:val="000E7013"/>
    <w:rsid w:val="000F0973"/>
    <w:rsid w:val="00114859"/>
    <w:rsid w:val="00125F72"/>
    <w:rsid w:val="001379B4"/>
    <w:rsid w:val="00143C58"/>
    <w:rsid w:val="001526F9"/>
    <w:rsid w:val="00163A83"/>
    <w:rsid w:val="0018221C"/>
    <w:rsid w:val="00182915"/>
    <w:rsid w:val="001973BD"/>
    <w:rsid w:val="001B20B2"/>
    <w:rsid w:val="001B30FC"/>
    <w:rsid w:val="001F3538"/>
    <w:rsid w:val="001F57FF"/>
    <w:rsid w:val="0020390E"/>
    <w:rsid w:val="00204AF9"/>
    <w:rsid w:val="00213CBE"/>
    <w:rsid w:val="002304D7"/>
    <w:rsid w:val="00232487"/>
    <w:rsid w:val="0024352A"/>
    <w:rsid w:val="00280443"/>
    <w:rsid w:val="00290AE9"/>
    <w:rsid w:val="002C233A"/>
    <w:rsid w:val="002D6ABA"/>
    <w:rsid w:val="002E34AB"/>
    <w:rsid w:val="00301987"/>
    <w:rsid w:val="00325DED"/>
    <w:rsid w:val="0034096A"/>
    <w:rsid w:val="00345232"/>
    <w:rsid w:val="003452B7"/>
    <w:rsid w:val="00355E82"/>
    <w:rsid w:val="00364345"/>
    <w:rsid w:val="003671F6"/>
    <w:rsid w:val="003A19E1"/>
    <w:rsid w:val="003B44EB"/>
    <w:rsid w:val="003C6E74"/>
    <w:rsid w:val="003C7EC0"/>
    <w:rsid w:val="003D7498"/>
    <w:rsid w:val="003E0475"/>
    <w:rsid w:val="003F2685"/>
    <w:rsid w:val="00407707"/>
    <w:rsid w:val="0046418A"/>
    <w:rsid w:val="004722FA"/>
    <w:rsid w:val="00474B8A"/>
    <w:rsid w:val="004B09B8"/>
    <w:rsid w:val="004B2B73"/>
    <w:rsid w:val="004B78D6"/>
    <w:rsid w:val="004D3C76"/>
    <w:rsid w:val="00502F6B"/>
    <w:rsid w:val="0050726E"/>
    <w:rsid w:val="00511C08"/>
    <w:rsid w:val="0053320C"/>
    <w:rsid w:val="0054088B"/>
    <w:rsid w:val="00553E46"/>
    <w:rsid w:val="005607C7"/>
    <w:rsid w:val="005649E3"/>
    <w:rsid w:val="00566BE7"/>
    <w:rsid w:val="00570660"/>
    <w:rsid w:val="005B5445"/>
    <w:rsid w:val="005D14FC"/>
    <w:rsid w:val="005D49CE"/>
    <w:rsid w:val="00626CA5"/>
    <w:rsid w:val="00645E4A"/>
    <w:rsid w:val="006538BF"/>
    <w:rsid w:val="0066155E"/>
    <w:rsid w:val="00663ECC"/>
    <w:rsid w:val="006649A5"/>
    <w:rsid w:val="006706D4"/>
    <w:rsid w:val="00683810"/>
    <w:rsid w:val="006963DC"/>
    <w:rsid w:val="006C288C"/>
    <w:rsid w:val="0070375A"/>
    <w:rsid w:val="00710F82"/>
    <w:rsid w:val="00714480"/>
    <w:rsid w:val="0072117C"/>
    <w:rsid w:val="00747BCB"/>
    <w:rsid w:val="00776126"/>
    <w:rsid w:val="007901EA"/>
    <w:rsid w:val="007A0E99"/>
    <w:rsid w:val="007A3696"/>
    <w:rsid w:val="007C759F"/>
    <w:rsid w:val="007C7D7D"/>
    <w:rsid w:val="007D2B13"/>
    <w:rsid w:val="008013E6"/>
    <w:rsid w:val="00803C11"/>
    <w:rsid w:val="00812001"/>
    <w:rsid w:val="00834368"/>
    <w:rsid w:val="00834704"/>
    <w:rsid w:val="0085381D"/>
    <w:rsid w:val="00867ECB"/>
    <w:rsid w:val="00885F1F"/>
    <w:rsid w:val="0089453B"/>
    <w:rsid w:val="0089467D"/>
    <w:rsid w:val="008A6099"/>
    <w:rsid w:val="008B178B"/>
    <w:rsid w:val="008D2608"/>
    <w:rsid w:val="008E3D6C"/>
    <w:rsid w:val="009058F8"/>
    <w:rsid w:val="0091076D"/>
    <w:rsid w:val="00943BEA"/>
    <w:rsid w:val="0094670F"/>
    <w:rsid w:val="009532C7"/>
    <w:rsid w:val="00955C06"/>
    <w:rsid w:val="00956D30"/>
    <w:rsid w:val="00971BD0"/>
    <w:rsid w:val="009817EB"/>
    <w:rsid w:val="00981F39"/>
    <w:rsid w:val="0098283D"/>
    <w:rsid w:val="009A7064"/>
    <w:rsid w:val="009B01D3"/>
    <w:rsid w:val="00A20352"/>
    <w:rsid w:val="00A2609C"/>
    <w:rsid w:val="00A36BA7"/>
    <w:rsid w:val="00A4714F"/>
    <w:rsid w:val="00A668E9"/>
    <w:rsid w:val="00A803F2"/>
    <w:rsid w:val="00AA0A75"/>
    <w:rsid w:val="00AC5C75"/>
    <w:rsid w:val="00AD24ED"/>
    <w:rsid w:val="00AD6EE0"/>
    <w:rsid w:val="00AF1218"/>
    <w:rsid w:val="00AF6CE5"/>
    <w:rsid w:val="00B24F6C"/>
    <w:rsid w:val="00B279C8"/>
    <w:rsid w:val="00B36389"/>
    <w:rsid w:val="00B51990"/>
    <w:rsid w:val="00B54099"/>
    <w:rsid w:val="00B60847"/>
    <w:rsid w:val="00B66BCE"/>
    <w:rsid w:val="00B71238"/>
    <w:rsid w:val="00B71718"/>
    <w:rsid w:val="00B95459"/>
    <w:rsid w:val="00BA708C"/>
    <w:rsid w:val="00BD4C34"/>
    <w:rsid w:val="00BE7707"/>
    <w:rsid w:val="00C117BB"/>
    <w:rsid w:val="00C34E46"/>
    <w:rsid w:val="00C56E45"/>
    <w:rsid w:val="00C62488"/>
    <w:rsid w:val="00C66CD9"/>
    <w:rsid w:val="00CF426C"/>
    <w:rsid w:val="00CF6105"/>
    <w:rsid w:val="00D03829"/>
    <w:rsid w:val="00D15106"/>
    <w:rsid w:val="00D15D93"/>
    <w:rsid w:val="00D6134A"/>
    <w:rsid w:val="00D741D0"/>
    <w:rsid w:val="00D923DA"/>
    <w:rsid w:val="00DB43CF"/>
    <w:rsid w:val="00DC073B"/>
    <w:rsid w:val="00DC35C9"/>
    <w:rsid w:val="00DD4422"/>
    <w:rsid w:val="00DE4142"/>
    <w:rsid w:val="00DF0ADB"/>
    <w:rsid w:val="00DF225D"/>
    <w:rsid w:val="00E00257"/>
    <w:rsid w:val="00E06A53"/>
    <w:rsid w:val="00E4574E"/>
    <w:rsid w:val="00E460E7"/>
    <w:rsid w:val="00E80216"/>
    <w:rsid w:val="00E96253"/>
    <w:rsid w:val="00EB4AAE"/>
    <w:rsid w:val="00ED5C6B"/>
    <w:rsid w:val="00F03C6B"/>
    <w:rsid w:val="00F36220"/>
    <w:rsid w:val="00F67562"/>
    <w:rsid w:val="00F70106"/>
    <w:rsid w:val="00F74229"/>
    <w:rsid w:val="00FB3757"/>
    <w:rsid w:val="00FB729B"/>
    <w:rsid w:val="00FF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4F3F5"/>
  <w15:chartTrackingRefBased/>
  <w15:docId w15:val="{38D0ADE0-1A8C-4549-B482-8400E376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49A5"/>
    <w:pPr>
      <w:spacing w:after="0" w:line="240" w:lineRule="auto"/>
      <w:jc w:val="both"/>
    </w:pPr>
    <w:rPr>
      <w:color w:val="aut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49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649A5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6649A5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66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h@spfb.brussel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ector\Downloads\Phare2017%20Accueil%20-%20h&#233;bergement%202021%20(1)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9" ma:contentTypeDescription="Crée un document." ma:contentTypeScope="" ma:versionID="6de7608e3828f066fb2dca9e9da2b253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3bef8fe6a0141f32661a0af8a8160944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at_x00e9_gorie" minOccurs="0"/>
                <xsd:element ref="ns2: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_x00e9_gorie" ma:index="25" nillable="true" ma:displayName="Catégorie" ma:format="Dropdown" ma:internalName="Cat_x00e9_gori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étier"/>
                    <xsd:enumeration value="Organisation et Support"/>
                    <xsd:enumeration value="RH"/>
                    <xsd:enumeration value="IT"/>
                    <xsd:enumeration value="Autre"/>
                  </xsd:restriction>
                </xsd:simpleType>
              </xsd:element>
            </xsd:sequence>
          </xsd:extension>
        </xsd:complexContent>
      </xsd:complexType>
    </xsd:element>
    <xsd:element name="Contact" ma:index="26" ma:displayName="Contact" ma:description="&quot;Initiale + NOM en lettres capitales - Numéro extension de la personne&quot; vers qui se tourner pour plus d'informations" ma:format="Dropdown" ma:internalName="Contac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  <Contact xmlns="fde0f8c2-5b38-43e6-9b75-4c8d5d4e7436"/>
    <Cat_x00e9_gorie xmlns="fde0f8c2-5b38-43e6-9b75-4c8d5d4e7436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1246B-29DA-4D2F-86AB-F2FEFAE98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B23A39-B5FC-46A8-B36E-5798EBEBD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04EAB1-6926-441E-AAE1-C330652895B4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customXml/itemProps4.xml><?xml version="1.0" encoding="utf-8"?>
<ds:datastoreItem xmlns:ds="http://schemas.openxmlformats.org/officeDocument/2006/customXml" ds:itemID="{992EAB2A-E59E-419E-A4D9-111145589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Phare2017 Accueil - hébergement 2021 (1).dotx</Template>
  <TotalTime>5</TotalTime>
  <Pages>2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PECTOR</dc:creator>
  <cp:keywords/>
  <dc:description/>
  <cp:lastModifiedBy>Marie PECTOR</cp:lastModifiedBy>
  <cp:revision>4</cp:revision>
  <cp:lastPrinted>2021-04-14T13:35:00Z</cp:lastPrinted>
  <dcterms:created xsi:type="dcterms:W3CDTF">2025-05-26T07:28:00Z</dcterms:created>
  <dcterms:modified xsi:type="dcterms:W3CDTF">2025-05-26T07:52:00Z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